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4ED80" w14:textId="601A8C5B" w:rsidR="00541FF1" w:rsidRDefault="00FF5457">
      <w:pPr>
        <w:rPr>
          <w:rFonts w:ascii="Arial" w:hAnsi="Arial" w:cs="Arial"/>
          <w:b/>
          <w:bCs/>
          <w:color w:val="00468B"/>
          <w:spacing w:val="-5"/>
          <w:sz w:val="36"/>
          <w:szCs w:val="36"/>
        </w:rPr>
      </w:pPr>
      <w:r w:rsidRPr="00FF5457">
        <w:rPr>
          <w:rFonts w:ascii="Arial" w:hAnsi="Arial" w:cs="Arial"/>
          <w:b/>
          <w:bCs/>
          <w:color w:val="00468B"/>
          <w:spacing w:val="-5"/>
          <w:sz w:val="36"/>
          <w:szCs w:val="36"/>
        </w:rPr>
        <w:t>Stage Setup &amp; Music</w:t>
      </w:r>
    </w:p>
    <w:p w14:paraId="75877B70" w14:textId="77777777" w:rsidR="00FF5457" w:rsidRPr="00F24621" w:rsidRDefault="00FF5457">
      <w:pPr>
        <w:rPr>
          <w:rFonts w:ascii="Arial" w:hAnsi="Arial" w:cs="Arial"/>
        </w:rPr>
      </w:pPr>
    </w:p>
    <w:tbl>
      <w:tblPr>
        <w:tblStyle w:val="TableGrid"/>
        <w:tblW w:w="0" w:type="auto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65"/>
        <w:gridCol w:w="7285"/>
      </w:tblGrid>
      <w:tr w:rsidR="00653D6D" w:rsidRPr="00512748" w14:paraId="64DA79E0" w14:textId="77777777" w:rsidTr="00013470">
        <w:trPr>
          <w:trHeight w:val="288"/>
        </w:trPr>
        <w:tc>
          <w:tcPr>
            <w:tcW w:w="2065" w:type="dxa"/>
            <w:shd w:val="clear" w:color="auto" w:fill="E7E6E6" w:themeFill="background2"/>
          </w:tcPr>
          <w:p w14:paraId="0B3A4D22" w14:textId="77777777" w:rsidR="00653D6D" w:rsidRPr="008768CF" w:rsidRDefault="00653D6D" w:rsidP="00013470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26782343"/>
            <w:r>
              <w:rPr>
                <w:rFonts w:ascii="Arial" w:hAnsi="Arial" w:cs="Arial"/>
                <w:b/>
                <w:sz w:val="20"/>
                <w:szCs w:val="20"/>
              </w:rPr>
              <w:t>Presentation Title</w:t>
            </w:r>
          </w:p>
        </w:tc>
        <w:tc>
          <w:tcPr>
            <w:tcW w:w="7285" w:type="dxa"/>
          </w:tcPr>
          <w:p w14:paraId="56ADCE91" w14:textId="77777777" w:rsidR="00653D6D" w:rsidRPr="00512748" w:rsidRDefault="00653D6D" w:rsidP="000134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4426044B" w14:textId="77777777" w:rsidR="00E5537D" w:rsidRDefault="00E5537D">
      <w:pPr>
        <w:rPr>
          <w:rFonts w:ascii="Arial" w:hAnsi="Arial" w:cs="Arial"/>
          <w:b/>
          <w:color w:val="3F95B3"/>
          <w:sz w:val="28"/>
          <w:szCs w:val="28"/>
        </w:rPr>
      </w:pPr>
    </w:p>
    <w:p w14:paraId="75BC6ABB" w14:textId="060788B8" w:rsidR="00E5537D" w:rsidRDefault="00E5537D">
      <w:pPr>
        <w:rPr>
          <w:rFonts w:ascii="Arial" w:hAnsi="Arial" w:cs="Arial"/>
          <w:bCs/>
          <w:color w:val="000000" w:themeColor="text1"/>
          <w:sz w:val="16"/>
          <w:szCs w:val="16"/>
        </w:rPr>
      </w:pPr>
      <w:r w:rsidRPr="008E1791">
        <w:rPr>
          <w:rFonts w:ascii="Arial" w:hAnsi="Arial" w:cs="Arial"/>
          <w:b/>
          <w:color w:val="003087"/>
          <w:sz w:val="28"/>
          <w:szCs w:val="28"/>
        </w:rPr>
        <w:t>Stage Setup</w:t>
      </w:r>
      <w:r>
        <w:rPr>
          <w:rFonts w:ascii="Arial" w:hAnsi="Arial" w:cs="Arial"/>
          <w:b/>
          <w:color w:val="3F95B3"/>
          <w:sz w:val="28"/>
          <w:szCs w:val="28"/>
        </w:rPr>
        <w:t xml:space="preserve"> </w:t>
      </w:r>
      <w:r w:rsidRPr="002219B2">
        <w:rPr>
          <w:rFonts w:ascii="Arial" w:hAnsi="Arial" w:cs="Arial"/>
          <w:bCs/>
          <w:color w:val="000000" w:themeColor="text1"/>
          <w:sz w:val="16"/>
          <w:szCs w:val="16"/>
        </w:rPr>
        <w:t xml:space="preserve">(Please </w:t>
      </w:r>
      <w:r w:rsidR="00A817D9">
        <w:rPr>
          <w:rFonts w:ascii="Arial" w:hAnsi="Arial" w:cs="Arial"/>
          <w:bCs/>
          <w:color w:val="000000" w:themeColor="text1"/>
          <w:sz w:val="16"/>
          <w:szCs w:val="16"/>
        </w:rPr>
        <w:t>identify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your preference</w:t>
      </w:r>
      <w:r w:rsidR="00A817D9">
        <w:rPr>
          <w:rFonts w:ascii="Arial" w:hAnsi="Arial" w:cs="Arial"/>
          <w:bCs/>
          <w:color w:val="000000" w:themeColor="text1"/>
          <w:sz w:val="16"/>
          <w:szCs w:val="16"/>
        </w:rPr>
        <w:t xml:space="preserve"> below. Stage setup is limited due to event production capabilities.</w:t>
      </w:r>
      <w:r w:rsidRPr="002219B2">
        <w:rPr>
          <w:rFonts w:ascii="Arial" w:hAnsi="Arial" w:cs="Arial"/>
          <w:bCs/>
          <w:color w:val="000000" w:themeColor="text1"/>
          <w:sz w:val="16"/>
          <w:szCs w:val="16"/>
        </w:rPr>
        <w:t>)</w:t>
      </w:r>
    </w:p>
    <w:p w14:paraId="388D0066" w14:textId="77777777" w:rsidR="00E5537D" w:rsidRDefault="00E5537D">
      <w:pPr>
        <w:rPr>
          <w:rFonts w:ascii="Arial" w:hAnsi="Arial" w:cs="Arial"/>
        </w:rPr>
      </w:pPr>
    </w:p>
    <w:tbl>
      <w:tblPr>
        <w:tblStyle w:val="TableGrid"/>
        <w:tblW w:w="9364" w:type="dxa"/>
        <w:tblInd w:w="-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5436"/>
        <w:gridCol w:w="2163"/>
        <w:gridCol w:w="1765"/>
      </w:tblGrid>
      <w:tr w:rsidR="006E716D" w:rsidRPr="00512748" w14:paraId="01D00234" w14:textId="5D09E6C2" w:rsidTr="006E716D">
        <w:trPr>
          <w:trHeight w:val="261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5F09194" w14:textId="394B00DB" w:rsidR="00A817D9" w:rsidRPr="00512748" w:rsidRDefault="00A817D9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90DCF21" w14:textId="6595921A" w:rsidR="00A817D9" w:rsidRPr="00D46E29" w:rsidRDefault="00A817D9" w:rsidP="005E50F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FE67DFC" w14:textId="6F5B16BD" w:rsidR="00A817D9" w:rsidRDefault="00A817D9" w:rsidP="005E50F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Preference</w:t>
            </w:r>
          </w:p>
        </w:tc>
      </w:tr>
      <w:tr w:rsidR="006E716D" w:rsidRPr="00512748" w14:paraId="596780D4" w14:textId="287C20C3" w:rsidTr="006E716D">
        <w:trPr>
          <w:trHeight w:val="261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2341B33" w14:textId="087A7CBF" w:rsidR="003731FD" w:rsidRPr="00512748" w:rsidRDefault="006E716D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E105B31" wp14:editId="10524483">
                  <wp:extent cx="3312823" cy="1423479"/>
                  <wp:effectExtent l="0" t="0" r="1905" b="0"/>
                  <wp:docPr id="1248607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07026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23" cy="142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1CB32BBA" w14:textId="77777777" w:rsidR="003731FD" w:rsidRPr="003731FD" w:rsidRDefault="00AB4B61" w:rsidP="005E50F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731FD">
              <w:rPr>
                <w:rFonts w:ascii="Arial" w:hAnsi="Arial" w:cs="Arial"/>
                <w:b/>
                <w:sz w:val="20"/>
                <w:szCs w:val="20"/>
              </w:rPr>
              <w:t>Podium</w:t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 xml:space="preserve"> (1 or 2) </w:t>
            </w:r>
          </w:p>
          <w:p w14:paraId="140445BA" w14:textId="6E1DA501" w:rsidR="00A817D9" w:rsidRPr="003731FD" w:rsidRDefault="00AB4B61" w:rsidP="005E50F3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731FD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A817D9" w:rsidRPr="003731FD">
              <w:rPr>
                <w:rFonts w:ascii="Arial" w:hAnsi="Arial" w:cs="Arial"/>
                <w:bCs/>
                <w:sz w:val="18"/>
                <w:szCs w:val="18"/>
              </w:rPr>
              <w:t>Great for 1 or 2 presenters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3D01A81D" w14:textId="77777777" w:rsidR="00A817D9" w:rsidRDefault="00A817D9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E716D" w:rsidRPr="00512748" w14:paraId="2EE0B94E" w14:textId="039B411F" w:rsidTr="006E716D">
        <w:trPr>
          <w:trHeight w:val="261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823D2A1" w14:textId="57B98D91" w:rsidR="00A817D9" w:rsidRDefault="006E716D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B8E7F8F" wp14:editId="5C446BB6">
                  <wp:extent cx="3312826" cy="1423479"/>
                  <wp:effectExtent l="0" t="0" r="1905" b="0"/>
                  <wp:docPr id="1552627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627050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26" cy="142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1E081189" w14:textId="77777777" w:rsidR="003731FD" w:rsidRDefault="00A817D9" w:rsidP="005E50F3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Couch</w:t>
            </w:r>
            <w:r w:rsidR="00AB4B61" w:rsidRPr="00AB4B6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B4B61" w:rsidRPr="00AB4B61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(1)</w:t>
            </w:r>
            <w:r w:rsidR="00AB4B61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Chairs</w:t>
            </w:r>
            <w:r w:rsidR="00AB4B61" w:rsidRPr="00AB4B61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(1 or 2)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B4B61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Podium</w:t>
            </w:r>
            <w:r w:rsidR="00AB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B4B61" w:rsidRPr="00AB4B61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(1 or 2)</w:t>
            </w:r>
          </w:p>
          <w:p w14:paraId="6D63971B" w14:textId="4B7336BF" w:rsidR="00AB4B61" w:rsidRDefault="00A817D9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15416C5" w14:textId="0208B28E" w:rsidR="00A817D9" w:rsidRPr="003731FD" w:rsidRDefault="00A817D9" w:rsidP="005E50F3">
            <w:pPr>
              <w:rPr>
                <w:rFonts w:ascii="Arial" w:hAnsi="Arial" w:cs="Arial"/>
                <w:sz w:val="18"/>
                <w:szCs w:val="18"/>
              </w:rPr>
            </w:pPr>
            <w:r w:rsidRPr="003731FD">
              <w:rPr>
                <w:rFonts w:ascii="Arial" w:hAnsi="Arial" w:cs="Arial"/>
                <w:bCs/>
                <w:sz w:val="18"/>
                <w:szCs w:val="18"/>
              </w:rPr>
              <w:t xml:space="preserve">Great for 2 or more presenters who want </w:t>
            </w:r>
            <w:r w:rsidR="006E716D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>to have a conversation. Ideal for panels, discussions, or interviews.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761DFAE8" w14:textId="77777777" w:rsidR="00A817D9" w:rsidRDefault="00A817D9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E716D" w:rsidRPr="00512748" w14:paraId="435F3F52" w14:textId="772F7C68" w:rsidTr="006E716D">
        <w:trPr>
          <w:trHeight w:val="261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44128F6" w14:textId="0478DF5A" w:rsidR="00A817D9" w:rsidRDefault="006E716D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EF79F2A" wp14:editId="395A748D">
                  <wp:extent cx="3312826" cy="1423479"/>
                  <wp:effectExtent l="0" t="0" r="1905" b="0"/>
                  <wp:docPr id="411433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3375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26" cy="142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0DBF3985" w14:textId="3AEF1BC2" w:rsidR="003731FD" w:rsidRDefault="00A817D9" w:rsidP="005E50F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Freely Walking </w:t>
            </w:r>
            <w:r w:rsidR="006E716D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the Stage</w:t>
            </w:r>
            <w:r w:rsidRPr="00E553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BD70A6B" w14:textId="77777777" w:rsidR="003731FD" w:rsidRDefault="003731FD" w:rsidP="005E50F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2CD4AF8" w14:textId="513B0744" w:rsidR="00A817D9" w:rsidRPr="00512748" w:rsidRDefault="00A817D9" w:rsidP="005E50F3">
            <w:pPr>
              <w:rPr>
                <w:rFonts w:ascii="Arial" w:hAnsi="Arial" w:cs="Arial"/>
                <w:sz w:val="20"/>
                <w:szCs w:val="20"/>
              </w:rPr>
            </w:pPr>
            <w:r w:rsidRPr="003731FD">
              <w:rPr>
                <w:rFonts w:ascii="Arial" w:hAnsi="Arial" w:cs="Arial"/>
                <w:bCs/>
                <w:sz w:val="18"/>
                <w:szCs w:val="18"/>
              </w:rPr>
              <w:t xml:space="preserve">Ideal for 1 presenter who is comfortable </w:t>
            </w:r>
            <w:r w:rsidR="006E716D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>with their material and want</w:t>
            </w:r>
            <w:r w:rsidR="008E66D2" w:rsidRPr="003731FD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 xml:space="preserve"> to </w:t>
            </w:r>
            <w:r w:rsidR="000420C6" w:rsidRPr="003731FD">
              <w:rPr>
                <w:rFonts w:ascii="Arial" w:hAnsi="Arial" w:cs="Arial"/>
                <w:bCs/>
                <w:sz w:val="18"/>
                <w:szCs w:val="18"/>
              </w:rPr>
              <w:t xml:space="preserve">add energy </w:t>
            </w:r>
            <w:r w:rsidR="006E716D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0420C6" w:rsidRPr="003731FD">
              <w:rPr>
                <w:rFonts w:ascii="Arial" w:hAnsi="Arial" w:cs="Arial"/>
                <w:bCs/>
                <w:sz w:val="18"/>
                <w:szCs w:val="18"/>
              </w:rPr>
              <w:t xml:space="preserve">to the presentation while </w:t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>address</w:t>
            </w:r>
            <w:r w:rsidR="000420C6" w:rsidRPr="003731FD">
              <w:rPr>
                <w:rFonts w:ascii="Arial" w:hAnsi="Arial" w:cs="Arial"/>
                <w:bCs/>
                <w:sz w:val="18"/>
                <w:szCs w:val="18"/>
              </w:rPr>
              <w:t>ing</w:t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 xml:space="preserve"> the a</w:t>
            </w:r>
            <w:r w:rsidR="000420C6" w:rsidRPr="003731FD">
              <w:rPr>
                <w:rFonts w:ascii="Arial" w:hAnsi="Arial" w:cs="Arial"/>
                <w:bCs/>
                <w:sz w:val="18"/>
                <w:szCs w:val="18"/>
              </w:rPr>
              <w:t>ttendees</w:t>
            </w:r>
            <w:r w:rsidRPr="003731FD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73C491CC" w14:textId="77777777" w:rsidR="00A817D9" w:rsidRDefault="00A817D9" w:rsidP="005E50F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A42B289" w14:textId="1BC813B4" w:rsidR="00E5537D" w:rsidRDefault="00E5537D"/>
    <w:tbl>
      <w:tblPr>
        <w:tblStyle w:val="TableGrid"/>
        <w:tblW w:w="9360" w:type="dxa"/>
        <w:tblInd w:w="-5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67"/>
        <w:gridCol w:w="7293"/>
      </w:tblGrid>
      <w:tr w:rsidR="00A03110" w:rsidRPr="00512748" w14:paraId="3A4C5016" w14:textId="77777777" w:rsidTr="00BF6DE8">
        <w:trPr>
          <w:trHeight w:val="288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47047DE" w14:textId="77777777" w:rsidR="00A03110" w:rsidRPr="008768CF" w:rsidRDefault="00A03110" w:rsidP="00F01C2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Stage Setup Notes:</w:t>
            </w:r>
          </w:p>
        </w:tc>
        <w:tc>
          <w:tcPr>
            <w:tcW w:w="7293" w:type="dxa"/>
            <w:tcBorders>
              <w:bottom w:val="single" w:sz="4" w:space="0" w:color="auto"/>
            </w:tcBorders>
          </w:tcPr>
          <w:p w14:paraId="3E63561F" w14:textId="77777777" w:rsidR="00A03110" w:rsidRDefault="00A03110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A575E7" w14:textId="77777777" w:rsidR="00BF6DE8" w:rsidRDefault="00BF6DE8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7EFD21" w14:textId="77777777" w:rsidR="00BF6DE8" w:rsidRDefault="00BF6DE8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B3C3B0" w14:textId="77777777" w:rsidR="00BF6DE8" w:rsidRDefault="00BF6DE8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F06AD5" w14:textId="77777777" w:rsidR="00BF6DE8" w:rsidRDefault="00BF6DE8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8352C0" w14:textId="77777777" w:rsidR="003731FD" w:rsidRDefault="003731FD" w:rsidP="00F0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81D81B" w14:textId="77777777" w:rsidR="003731FD" w:rsidRPr="00512748" w:rsidRDefault="003731FD" w:rsidP="00F01C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2917B1" w14:textId="77777777" w:rsidR="003731FD" w:rsidRDefault="003731FD">
      <w:r>
        <w:br w:type="page"/>
      </w:r>
    </w:p>
    <w:tbl>
      <w:tblPr>
        <w:tblStyle w:val="TableGrid"/>
        <w:tblW w:w="9360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1"/>
        <w:gridCol w:w="3054"/>
        <w:gridCol w:w="2864"/>
        <w:gridCol w:w="3101"/>
      </w:tblGrid>
      <w:tr w:rsidR="00A13F7D" w:rsidRPr="00512748" w14:paraId="2E99CED1" w14:textId="77777777" w:rsidTr="003731FD">
        <w:trPr>
          <w:trHeight w:val="288"/>
        </w:trPr>
        <w:tc>
          <w:tcPr>
            <w:tcW w:w="93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192CE" w14:textId="7A935241" w:rsidR="00A13F7D" w:rsidRDefault="00A13F7D" w:rsidP="00A13F7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C7C">
              <w:rPr>
                <w:rFonts w:ascii="Arial" w:hAnsi="Arial" w:cs="Arial"/>
                <w:b/>
                <w:color w:val="003087"/>
                <w:sz w:val="28"/>
                <w:szCs w:val="28"/>
              </w:rPr>
              <w:lastRenderedPageBreak/>
              <w:t>Walk-in (Intro) Music</w:t>
            </w:r>
            <w:r w:rsidR="002219B2" w:rsidRPr="00696C7C">
              <w:rPr>
                <w:rFonts w:ascii="Arial" w:hAnsi="Arial" w:cs="Arial"/>
                <w:b/>
                <w:color w:val="003087"/>
                <w:sz w:val="28"/>
                <w:szCs w:val="28"/>
              </w:rPr>
              <w:t xml:space="preserve"> </w:t>
            </w:r>
            <w:r w:rsidR="002219B2" w:rsidRPr="002219B2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(Please include at least 3</w:t>
            </w:r>
            <w:r w:rsidR="00D25019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options</w:t>
            </w:r>
            <w:r w:rsidR="002219B2" w:rsidRPr="002219B2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F7D" w:rsidRPr="00512748" w14:paraId="339AEEE3" w14:textId="77777777" w:rsidTr="003731FD">
        <w:trPr>
          <w:trHeight w:val="288"/>
        </w:trPr>
        <w:tc>
          <w:tcPr>
            <w:tcW w:w="341" w:type="dxa"/>
            <w:tcBorders>
              <w:top w:val="single" w:sz="4" w:space="0" w:color="auto"/>
            </w:tcBorders>
            <w:shd w:val="clear" w:color="auto" w:fill="E7E6E6" w:themeFill="background2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9C0F2DB" w14:textId="77777777" w:rsidR="00A13F7D" w:rsidRPr="00177EE1" w:rsidRDefault="00A13F7D" w:rsidP="00A13F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54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A31928E" w14:textId="6751DE36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Song Title</w:t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44991A5" w14:textId="0BA91BC0" w:rsidR="00A13F7D" w:rsidRDefault="00A13F7D" w:rsidP="00A13F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Artist</w:t>
            </w:r>
          </w:p>
        </w:tc>
        <w:tc>
          <w:tcPr>
            <w:tcW w:w="3101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AD000A4" w14:textId="65951B6A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Album Title</w:t>
            </w:r>
          </w:p>
        </w:tc>
      </w:tr>
      <w:tr w:rsidR="00A13F7D" w:rsidRPr="00512748" w14:paraId="3A44E2ED" w14:textId="77777777" w:rsidTr="003731FD">
        <w:trPr>
          <w:trHeight w:val="902"/>
        </w:trPr>
        <w:tc>
          <w:tcPr>
            <w:tcW w:w="341" w:type="dxa"/>
            <w:shd w:val="clear" w:color="auto" w:fill="E7E6E6" w:themeFill="background2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5B285F" w14:textId="112285D9" w:rsidR="00A13F7D" w:rsidRPr="00177EE1" w:rsidRDefault="00A13F7D" w:rsidP="00A13F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7EE1">
              <w:rPr>
                <w:rFonts w:ascii="Arial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3054" w:type="dxa"/>
          </w:tcPr>
          <w:p w14:paraId="403DDE05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4" w:type="dxa"/>
          </w:tcPr>
          <w:p w14:paraId="02F56993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1" w:type="dxa"/>
          </w:tcPr>
          <w:p w14:paraId="207B29C7" w14:textId="35651C24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F7D" w:rsidRPr="00512748" w14:paraId="4CD1C344" w14:textId="77777777" w:rsidTr="003731FD">
        <w:trPr>
          <w:trHeight w:val="902"/>
        </w:trPr>
        <w:tc>
          <w:tcPr>
            <w:tcW w:w="341" w:type="dxa"/>
            <w:shd w:val="clear" w:color="auto" w:fill="E7E6E6" w:themeFill="background2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C26B0C" w14:textId="32766A48" w:rsidR="00A13F7D" w:rsidRPr="00177EE1" w:rsidRDefault="00A13F7D" w:rsidP="00A13F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7EE1">
              <w:rPr>
                <w:rFonts w:ascii="Arial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3054" w:type="dxa"/>
          </w:tcPr>
          <w:p w14:paraId="34199FB5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4" w:type="dxa"/>
          </w:tcPr>
          <w:p w14:paraId="73D68C5A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1" w:type="dxa"/>
          </w:tcPr>
          <w:p w14:paraId="5610C236" w14:textId="1BDFCD60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F7D" w:rsidRPr="00512748" w14:paraId="4B7CEAB1" w14:textId="77777777" w:rsidTr="003731FD">
        <w:trPr>
          <w:trHeight w:val="902"/>
        </w:trPr>
        <w:tc>
          <w:tcPr>
            <w:tcW w:w="341" w:type="dxa"/>
            <w:shd w:val="clear" w:color="auto" w:fill="E7E6E6" w:themeFill="background2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3CF028" w14:textId="414F1859" w:rsidR="00A13F7D" w:rsidRPr="00177EE1" w:rsidRDefault="00A13F7D" w:rsidP="00A13F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7EE1">
              <w:rPr>
                <w:rFonts w:ascii="Arial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3054" w:type="dxa"/>
          </w:tcPr>
          <w:p w14:paraId="190C10C1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4" w:type="dxa"/>
          </w:tcPr>
          <w:p w14:paraId="2FB87949" w14:textId="77777777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1" w:type="dxa"/>
          </w:tcPr>
          <w:p w14:paraId="7EEB69F7" w14:textId="08D35D8C" w:rsidR="00A13F7D" w:rsidRPr="00512748" w:rsidRDefault="00A13F7D" w:rsidP="00A13F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ED1AC" w14:textId="77777777" w:rsidR="00653D6D" w:rsidRPr="00F24621" w:rsidRDefault="00653D6D">
      <w:pPr>
        <w:rPr>
          <w:rFonts w:ascii="Arial" w:hAnsi="Arial" w:cs="Arial"/>
        </w:rPr>
      </w:pPr>
    </w:p>
    <w:sectPr w:rsidR="00653D6D" w:rsidRPr="00F24621" w:rsidSect="00307301">
      <w:headerReference w:type="default" r:id="rId13"/>
      <w:footerReference w:type="default" r:id="rId14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8085D" w14:textId="77777777" w:rsidR="00B34516" w:rsidRDefault="00B34516" w:rsidP="00E51691">
      <w:r>
        <w:separator/>
      </w:r>
    </w:p>
  </w:endnote>
  <w:endnote w:type="continuationSeparator" w:id="0">
    <w:p w14:paraId="63619665" w14:textId="77777777" w:rsidR="00B34516" w:rsidRDefault="00B34516" w:rsidP="00E5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FC51" w14:textId="0EBEC048" w:rsidR="00E51691" w:rsidRPr="00F24621" w:rsidRDefault="00FF5457" w:rsidP="00F24621">
    <w:pPr>
      <w:pStyle w:val="BasicParagraph"/>
      <w:rPr>
        <w:rFonts w:ascii="Arial" w:hAnsi="Arial" w:cs="Arial"/>
        <w:b/>
        <w:bCs/>
        <w:color w:val="323232"/>
        <w:spacing w:val="-1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6E352B0" wp14:editId="118A59F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530352"/>
          <wp:effectExtent l="0" t="0" r="0" b="3175"/>
          <wp:wrapSquare wrapText="bothSides"/>
          <wp:docPr id="163963304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63304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5AE3" w14:textId="77777777" w:rsidR="00B34516" w:rsidRDefault="00B34516" w:rsidP="00E51691">
      <w:r>
        <w:separator/>
      </w:r>
    </w:p>
  </w:footnote>
  <w:footnote w:type="continuationSeparator" w:id="0">
    <w:p w14:paraId="3EB74811" w14:textId="77777777" w:rsidR="00B34516" w:rsidRDefault="00B34516" w:rsidP="00E51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6600" w14:textId="18DEFAD8" w:rsidR="00E51691" w:rsidRDefault="00FF5457">
    <w:pPr>
      <w:pStyle w:val="Header"/>
    </w:pPr>
    <w:r w:rsidRPr="007D7BF9">
      <w:rPr>
        <w:rFonts w:ascii="Aptos" w:eastAsia="Aptos" w:hAnsi="Aptos" w:cs="Times New Roman"/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59264" behindDoc="0" locked="0" layoutInCell="1" allowOverlap="1" wp14:anchorId="3D49E7C4" wp14:editId="1819BFB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804672"/>
          <wp:effectExtent l="0" t="0" r="0" b="0"/>
          <wp:wrapSquare wrapText="bothSides"/>
          <wp:docPr id="1353997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97561" name="Picture 1353997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FA84DE8"/>
    <w:multiLevelType w:val="hybridMultilevel"/>
    <w:tmpl w:val="450A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00605363">
    <w:abstractNumId w:val="19"/>
  </w:num>
  <w:num w:numId="2" w16cid:durableId="332026972">
    <w:abstractNumId w:val="12"/>
  </w:num>
  <w:num w:numId="3" w16cid:durableId="1465737398">
    <w:abstractNumId w:val="10"/>
  </w:num>
  <w:num w:numId="4" w16cid:durableId="162550637">
    <w:abstractNumId w:val="21"/>
  </w:num>
  <w:num w:numId="5" w16cid:durableId="2025131458">
    <w:abstractNumId w:val="13"/>
  </w:num>
  <w:num w:numId="6" w16cid:durableId="79985341">
    <w:abstractNumId w:val="16"/>
  </w:num>
  <w:num w:numId="7" w16cid:durableId="459539708">
    <w:abstractNumId w:val="18"/>
  </w:num>
  <w:num w:numId="8" w16cid:durableId="1282151642">
    <w:abstractNumId w:val="9"/>
  </w:num>
  <w:num w:numId="9" w16cid:durableId="375281702">
    <w:abstractNumId w:val="7"/>
  </w:num>
  <w:num w:numId="10" w16cid:durableId="577449421">
    <w:abstractNumId w:val="6"/>
  </w:num>
  <w:num w:numId="11" w16cid:durableId="1596474298">
    <w:abstractNumId w:val="5"/>
  </w:num>
  <w:num w:numId="12" w16cid:durableId="153499716">
    <w:abstractNumId w:val="4"/>
  </w:num>
  <w:num w:numId="13" w16cid:durableId="1331450848">
    <w:abstractNumId w:val="8"/>
  </w:num>
  <w:num w:numId="14" w16cid:durableId="606238325">
    <w:abstractNumId w:val="3"/>
  </w:num>
  <w:num w:numId="15" w16cid:durableId="1559703215">
    <w:abstractNumId w:val="2"/>
  </w:num>
  <w:num w:numId="16" w16cid:durableId="518587504">
    <w:abstractNumId w:val="1"/>
  </w:num>
  <w:num w:numId="17" w16cid:durableId="1368722705">
    <w:abstractNumId w:val="0"/>
  </w:num>
  <w:num w:numId="18" w16cid:durableId="727999542">
    <w:abstractNumId w:val="14"/>
  </w:num>
  <w:num w:numId="19" w16cid:durableId="1443304320">
    <w:abstractNumId w:val="15"/>
  </w:num>
  <w:num w:numId="20" w16cid:durableId="847404384">
    <w:abstractNumId w:val="20"/>
  </w:num>
  <w:num w:numId="21" w16cid:durableId="1289781158">
    <w:abstractNumId w:val="17"/>
  </w:num>
  <w:num w:numId="22" w16cid:durableId="802431284">
    <w:abstractNumId w:val="11"/>
  </w:num>
  <w:num w:numId="23" w16cid:durableId="1606571863">
    <w:abstractNumId w:val="23"/>
  </w:num>
  <w:num w:numId="24" w16cid:durableId="589837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91"/>
    <w:rsid w:val="00011E1F"/>
    <w:rsid w:val="000420C6"/>
    <w:rsid w:val="000C6C92"/>
    <w:rsid w:val="00177EE1"/>
    <w:rsid w:val="001A5BBC"/>
    <w:rsid w:val="001E3C83"/>
    <w:rsid w:val="002030AB"/>
    <w:rsid w:val="002219B2"/>
    <w:rsid w:val="002364CA"/>
    <w:rsid w:val="00257093"/>
    <w:rsid w:val="002B43F0"/>
    <w:rsid w:val="00307301"/>
    <w:rsid w:val="00317EED"/>
    <w:rsid w:val="00351A8E"/>
    <w:rsid w:val="003731FD"/>
    <w:rsid w:val="00423720"/>
    <w:rsid w:val="00464DAE"/>
    <w:rsid w:val="004A0F37"/>
    <w:rsid w:val="004E05B1"/>
    <w:rsid w:val="0053291A"/>
    <w:rsid w:val="00541FF1"/>
    <w:rsid w:val="005D4532"/>
    <w:rsid w:val="0060333C"/>
    <w:rsid w:val="00635963"/>
    <w:rsid w:val="00645252"/>
    <w:rsid w:val="00653D6D"/>
    <w:rsid w:val="00696C7C"/>
    <w:rsid w:val="006D3D74"/>
    <w:rsid w:val="006E716D"/>
    <w:rsid w:val="006F58C2"/>
    <w:rsid w:val="007B5D32"/>
    <w:rsid w:val="0087640A"/>
    <w:rsid w:val="008B78D9"/>
    <w:rsid w:val="008C740A"/>
    <w:rsid w:val="008E1791"/>
    <w:rsid w:val="008E66D2"/>
    <w:rsid w:val="009A1BF7"/>
    <w:rsid w:val="009F3501"/>
    <w:rsid w:val="00A03110"/>
    <w:rsid w:val="00A03F49"/>
    <w:rsid w:val="00A13F7D"/>
    <w:rsid w:val="00A34A16"/>
    <w:rsid w:val="00A817D9"/>
    <w:rsid w:val="00A9204E"/>
    <w:rsid w:val="00AA4483"/>
    <w:rsid w:val="00AB4B61"/>
    <w:rsid w:val="00B34516"/>
    <w:rsid w:val="00B5089B"/>
    <w:rsid w:val="00B75EB2"/>
    <w:rsid w:val="00BF6DE8"/>
    <w:rsid w:val="00C34A47"/>
    <w:rsid w:val="00C92161"/>
    <w:rsid w:val="00CA25A4"/>
    <w:rsid w:val="00CA65EF"/>
    <w:rsid w:val="00CE33A5"/>
    <w:rsid w:val="00CF028C"/>
    <w:rsid w:val="00D11EF8"/>
    <w:rsid w:val="00D25019"/>
    <w:rsid w:val="00D46E29"/>
    <w:rsid w:val="00DA2B34"/>
    <w:rsid w:val="00DA5334"/>
    <w:rsid w:val="00DC3D97"/>
    <w:rsid w:val="00DE4AF5"/>
    <w:rsid w:val="00E059CE"/>
    <w:rsid w:val="00E32619"/>
    <w:rsid w:val="00E460FA"/>
    <w:rsid w:val="00E51691"/>
    <w:rsid w:val="00E5537D"/>
    <w:rsid w:val="00EB40A3"/>
    <w:rsid w:val="00F24621"/>
    <w:rsid w:val="00F97172"/>
    <w:rsid w:val="00FF3934"/>
    <w:rsid w:val="00F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82EE2"/>
  <w15:chartTrackingRefBased/>
  <w15:docId w15:val="{4CB0B89F-8C68-4AAF-B154-F0BDE36F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F7D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customStyle="1" w:styleId="NoParagraphStyle">
    <w:name w:val="[No Paragraph Style]"/>
    <w:rsid w:val="00E5169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E51691"/>
  </w:style>
  <w:style w:type="table" w:styleId="TableGrid">
    <w:name w:val="Table Grid"/>
    <w:basedOn w:val="TableNormal"/>
    <w:uiPriority w:val="39"/>
    <w:rsid w:val="00541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inner\AppData\Roaming\Microsoft\Templates\Single%20spaced%20(blank)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2A8CCAE94CF45AE0C0AC77AC8AE77" ma:contentTypeVersion="3" ma:contentTypeDescription="Create a new document." ma:contentTypeScope="" ma:versionID="bea5bf2cc842bea1c0108af71a33ca47">
  <xsd:schema xmlns:xsd="http://www.w3.org/2001/XMLSchema" xmlns:xs="http://www.w3.org/2001/XMLSchema" xmlns:p="http://schemas.microsoft.com/office/2006/metadata/properties" xmlns:ns2="40128afa-8080-4b45-9640-a6ec131fc1be" targetNamespace="http://schemas.microsoft.com/office/2006/metadata/properties" ma:root="true" ma:fieldsID="18f405408dcc1962a5e8013e9a56ec39" ns2:_="">
    <xsd:import namespace="40128afa-8080-4b45-9640-a6ec131fc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8afa-8080-4b45-9640-a6ec131fc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B95FEC-0848-426F-BF2D-7F7D61B4B6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C3E0B-FD67-4282-8561-E5F60EF49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28afa-8080-4b45-9640-a6ec131fc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C:\Users\czinner\AppData\Roaming\Microsoft\Templates\Single spaced (blank)(2).dotx</Template>
  <TotalTime>51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Sabin</dc:creator>
  <cp:keywords/>
  <dc:description/>
  <cp:lastModifiedBy>Tom Sabin</cp:lastModifiedBy>
  <cp:revision>5</cp:revision>
  <cp:lastPrinted>2019-02-08T15:49:00Z</cp:lastPrinted>
  <dcterms:created xsi:type="dcterms:W3CDTF">2025-11-06T17:41:00Z</dcterms:created>
  <dcterms:modified xsi:type="dcterms:W3CDTF">2025-11-22T00:46:00Z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0x0101000A82A8CCAE94CF45AE0C0AC77AC8AE77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